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Light"/>
        <w:tblW w:w="2500" w:type="pct"/>
        <w:tblLook w:val="0620" w:firstRow="1" w:lastRow="0" w:firstColumn="0" w:lastColumn="0" w:noHBand="1" w:noVBand="1"/>
      </w:tblPr>
      <w:tblGrid>
        <w:gridCol w:w="5040"/>
      </w:tblGrid>
      <w:tr w:rsidR="003F511A" w14:paraId="58C991D3" w14:textId="77777777" w:rsidTr="003F51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101AA131" w14:textId="77777777" w:rsidR="003F511A" w:rsidRDefault="003F511A" w:rsidP="00856C35">
            <w:bookmarkStart w:id="0" w:name="_GoBack"/>
            <w:bookmarkEnd w:id="0"/>
            <w:r w:rsidRPr="00856C35">
              <w:rPr>
                <w:noProof/>
              </w:rPr>
              <w:drawing>
                <wp:inline distT="0" distB="0" distL="0" distR="0" wp14:anchorId="57B2F386" wp14:editId="423ED3CB">
                  <wp:extent cx="2331720" cy="485775"/>
                  <wp:effectExtent l="0" t="0" r="0" b="9525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our logo he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370" cy="500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EC31C8" w14:textId="77777777" w:rsidR="00467865" w:rsidRPr="003F511A" w:rsidRDefault="00856C35" w:rsidP="00856C35">
      <w:pPr>
        <w:pStyle w:val="Heading1"/>
        <w:rPr>
          <w:sz w:val="22"/>
          <w:szCs w:val="22"/>
        </w:rPr>
      </w:pPr>
      <w:r w:rsidRPr="003F511A">
        <w:rPr>
          <w:sz w:val="22"/>
          <w:szCs w:val="22"/>
        </w:rPr>
        <w:t>Employment Application</w:t>
      </w:r>
    </w:p>
    <w:p w14:paraId="4B3E8F3C" w14:textId="77777777" w:rsidR="00856C35" w:rsidRDefault="00856C35" w:rsidP="00856C35">
      <w:pPr>
        <w:pStyle w:val="Heading2"/>
      </w:pPr>
      <w:r w:rsidRPr="00856C35">
        <w:t>Applicant Information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14:paraId="4F81DF82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81" w:type="dxa"/>
          </w:tcPr>
          <w:p w14:paraId="3A09D8DF" w14:textId="77777777"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26D1C851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</w:tcPr>
          <w:p w14:paraId="58FE9514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14:paraId="39AA0F4F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</w:tcPr>
          <w:p w14:paraId="4C1A2AE1" w14:textId="77777777" w:rsidR="00A82BA3" w:rsidRPr="005114CE" w:rsidRDefault="00A82BA3" w:rsidP="00490804">
            <w:pPr>
              <w:pStyle w:val="Heading4"/>
              <w:outlineLvl w:val="3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22EBEA22" w14:textId="77777777" w:rsidR="00A82BA3" w:rsidRPr="009C220D" w:rsidRDefault="00A82BA3" w:rsidP="00440CD8">
            <w:pPr>
              <w:pStyle w:val="FieldText"/>
            </w:pPr>
          </w:p>
        </w:tc>
      </w:tr>
      <w:tr w:rsidR="00856C35" w:rsidRPr="005114CE" w14:paraId="6CD44F89" w14:textId="77777777" w:rsidTr="00FF1313">
        <w:tc>
          <w:tcPr>
            <w:tcW w:w="1081" w:type="dxa"/>
          </w:tcPr>
          <w:p w14:paraId="4468712B" w14:textId="77777777"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</w:tcPr>
          <w:p w14:paraId="75CA4A85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</w:tcPr>
          <w:p w14:paraId="6C99D097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14:paraId="63E42FDB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M.I.</w:t>
            </w:r>
          </w:p>
        </w:tc>
        <w:tc>
          <w:tcPr>
            <w:tcW w:w="681" w:type="dxa"/>
          </w:tcPr>
          <w:p w14:paraId="440CE044" w14:textId="77777777"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</w:tcPr>
          <w:p w14:paraId="3D046646" w14:textId="77777777" w:rsidR="00856C35" w:rsidRPr="009C220D" w:rsidRDefault="00856C35" w:rsidP="00856C35"/>
        </w:tc>
      </w:tr>
    </w:tbl>
    <w:p w14:paraId="27FC3F3F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A82BA3" w:rsidRPr="005114CE" w14:paraId="6E6A9703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13130CC3" w14:textId="77777777"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</w:tcPr>
          <w:p w14:paraId="5CDD4325" w14:textId="77777777" w:rsidR="00A82BA3" w:rsidRPr="00FF1313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F65C606" w14:textId="77777777" w:rsidR="00A82BA3" w:rsidRPr="00FF1313" w:rsidRDefault="00A82BA3" w:rsidP="00440CD8">
            <w:pPr>
              <w:pStyle w:val="FieldText"/>
            </w:pPr>
          </w:p>
        </w:tc>
      </w:tr>
      <w:tr w:rsidR="00856C35" w:rsidRPr="005114CE" w14:paraId="67F48789" w14:textId="77777777" w:rsidTr="00FF1313">
        <w:tc>
          <w:tcPr>
            <w:tcW w:w="1081" w:type="dxa"/>
          </w:tcPr>
          <w:p w14:paraId="0A304F32" w14:textId="77777777"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</w:tcPr>
          <w:p w14:paraId="7A5AE370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0BD43B53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Apartment/Unit #</w:t>
            </w:r>
          </w:p>
        </w:tc>
      </w:tr>
    </w:tbl>
    <w:p w14:paraId="2B008F4D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5805"/>
        <w:gridCol w:w="1394"/>
        <w:gridCol w:w="1800"/>
      </w:tblGrid>
      <w:tr w:rsidR="00C76039" w:rsidRPr="005114CE" w14:paraId="5B80F2FA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4F865277" w14:textId="77777777"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6F1682BC" w14:textId="77777777"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4DA24887" w14:textId="77777777"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5C541FA" w14:textId="77777777" w:rsidR="00C76039" w:rsidRPr="005114CE" w:rsidRDefault="00C76039" w:rsidP="00440CD8">
            <w:pPr>
              <w:pStyle w:val="FieldText"/>
            </w:pPr>
          </w:p>
        </w:tc>
      </w:tr>
      <w:tr w:rsidR="00856C35" w:rsidRPr="005114CE" w14:paraId="487AA4D2" w14:textId="77777777" w:rsidTr="00FF1313">
        <w:trPr>
          <w:trHeight w:val="288"/>
        </w:trPr>
        <w:tc>
          <w:tcPr>
            <w:tcW w:w="1081" w:type="dxa"/>
          </w:tcPr>
          <w:p w14:paraId="7CF654E1" w14:textId="77777777"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</w:tcPr>
          <w:p w14:paraId="112349CE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11D3264D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6C710FDE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ZIP Code</w:t>
            </w:r>
          </w:p>
        </w:tc>
      </w:tr>
    </w:tbl>
    <w:p w14:paraId="2411D8CB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3690"/>
        <w:gridCol w:w="720"/>
        <w:gridCol w:w="4590"/>
      </w:tblGrid>
      <w:tr w:rsidR="00841645" w:rsidRPr="005114CE" w14:paraId="5B41B848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5BB6A8AE" w14:textId="77777777"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0971F940" w14:textId="77777777"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</w:tcPr>
          <w:p w14:paraId="7473BE26" w14:textId="77777777" w:rsidR="00841645" w:rsidRPr="005114CE" w:rsidRDefault="00C92A3C" w:rsidP="00490804">
            <w:pPr>
              <w:pStyle w:val="Heading4"/>
              <w:outlineLvl w:val="3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1752B6F6" w14:textId="77777777" w:rsidR="00841645" w:rsidRPr="009C220D" w:rsidRDefault="00841645" w:rsidP="00440CD8">
            <w:pPr>
              <w:pStyle w:val="FieldText"/>
            </w:pPr>
          </w:p>
        </w:tc>
      </w:tr>
    </w:tbl>
    <w:p w14:paraId="034795D9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66"/>
        <w:gridCol w:w="1414"/>
        <w:gridCol w:w="1890"/>
        <w:gridCol w:w="1890"/>
        <w:gridCol w:w="1620"/>
        <w:gridCol w:w="1800"/>
      </w:tblGrid>
      <w:tr w:rsidR="00613129" w:rsidRPr="005114CE" w14:paraId="26343272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66" w:type="dxa"/>
          </w:tcPr>
          <w:p w14:paraId="6C4C6AB0" w14:textId="77777777" w:rsidR="00613129" w:rsidRPr="005114CE" w:rsidRDefault="00613129" w:rsidP="00490804">
            <w:r w:rsidRPr="005114CE">
              <w:t>Date Available: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4AA5DF5F" w14:textId="77777777" w:rsidR="00613129" w:rsidRPr="009C220D" w:rsidRDefault="00613129" w:rsidP="00440CD8">
            <w:pPr>
              <w:pStyle w:val="FieldText"/>
            </w:pPr>
          </w:p>
        </w:tc>
        <w:tc>
          <w:tcPr>
            <w:tcW w:w="1890" w:type="dxa"/>
          </w:tcPr>
          <w:p w14:paraId="58770C9D" w14:textId="77777777" w:rsidR="00613129" w:rsidRPr="005114CE" w:rsidRDefault="00613129" w:rsidP="00490804">
            <w:pPr>
              <w:pStyle w:val="Heading4"/>
              <w:outlineLvl w:val="3"/>
            </w:pPr>
            <w:r w:rsidRPr="005114CE">
              <w:t xml:space="preserve">Social Security </w:t>
            </w:r>
            <w:r w:rsidR="00B11811" w:rsidRPr="005114CE">
              <w:t>No.</w:t>
            </w:r>
            <w:r w:rsidRPr="005114CE">
              <w:t>: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A2BB95A" w14:textId="77777777" w:rsidR="00613129" w:rsidRPr="009C220D" w:rsidRDefault="00613129" w:rsidP="00440CD8">
            <w:pPr>
              <w:pStyle w:val="FieldText"/>
            </w:pPr>
          </w:p>
        </w:tc>
        <w:tc>
          <w:tcPr>
            <w:tcW w:w="1620" w:type="dxa"/>
          </w:tcPr>
          <w:p w14:paraId="2A729520" w14:textId="77777777" w:rsidR="00613129" w:rsidRPr="005114CE" w:rsidRDefault="00613129" w:rsidP="00490804">
            <w:pPr>
              <w:pStyle w:val="Heading4"/>
              <w:outlineLvl w:val="3"/>
            </w:pPr>
            <w:r w:rsidRPr="005114CE">
              <w:t>Desired Salary: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8CFC7E4" w14:textId="77777777" w:rsidR="00613129" w:rsidRPr="009C220D" w:rsidRDefault="00613129" w:rsidP="00856C35">
            <w:pPr>
              <w:pStyle w:val="FieldText"/>
            </w:pPr>
            <w:r w:rsidRPr="009C220D">
              <w:t>$</w:t>
            </w:r>
          </w:p>
        </w:tc>
      </w:tr>
    </w:tbl>
    <w:p w14:paraId="3B80173B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803"/>
        <w:gridCol w:w="8277"/>
      </w:tblGrid>
      <w:tr w:rsidR="00DE7FB7" w:rsidRPr="005114CE" w14:paraId="16EF0C66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803" w:type="dxa"/>
          </w:tcPr>
          <w:p w14:paraId="3C0807C7" w14:textId="77777777" w:rsidR="00DE7FB7" w:rsidRPr="005114CE" w:rsidRDefault="00C76039" w:rsidP="00490804">
            <w:r w:rsidRPr="005114CE">
              <w:t>Position Applied for:</w:t>
            </w:r>
          </w:p>
        </w:tc>
        <w:tc>
          <w:tcPr>
            <w:tcW w:w="8277" w:type="dxa"/>
            <w:tcBorders>
              <w:bottom w:val="single" w:sz="4" w:space="0" w:color="auto"/>
            </w:tcBorders>
          </w:tcPr>
          <w:p w14:paraId="1B1F32DD" w14:textId="77777777" w:rsidR="00DE7FB7" w:rsidRPr="009C220D" w:rsidRDefault="00DE7FB7" w:rsidP="00083002">
            <w:pPr>
              <w:pStyle w:val="FieldText"/>
            </w:pPr>
          </w:p>
        </w:tc>
      </w:tr>
    </w:tbl>
    <w:p w14:paraId="6BBB5CCD" w14:textId="60D683A2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9000"/>
      </w:tblGrid>
      <w:tr w:rsidR="006920E5" w:rsidRPr="006920E5" w14:paraId="1E36150D" w14:textId="77777777" w:rsidTr="006920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506DD9B8" w14:textId="66E884A9" w:rsidR="006920E5" w:rsidRPr="006920E5" w:rsidRDefault="006920E5" w:rsidP="006920E5">
            <w:pPr>
              <w:rPr>
                <w:bCs w:val="0"/>
              </w:rPr>
            </w:pPr>
            <w:r>
              <w:rPr>
                <w:bCs w:val="0"/>
              </w:rPr>
              <w:t>Experience</w:t>
            </w:r>
            <w:r w:rsidRPr="006920E5">
              <w:rPr>
                <w:bCs w:val="0"/>
              </w:rPr>
              <w:t>:</w:t>
            </w:r>
          </w:p>
        </w:tc>
        <w:tc>
          <w:tcPr>
            <w:tcW w:w="9000" w:type="dxa"/>
            <w:tcBorders>
              <w:bottom w:val="single" w:sz="4" w:space="0" w:color="auto"/>
            </w:tcBorders>
          </w:tcPr>
          <w:p w14:paraId="21463A44" w14:textId="77777777" w:rsidR="006920E5" w:rsidRPr="006920E5" w:rsidRDefault="006920E5" w:rsidP="006920E5">
            <w:pPr>
              <w:rPr>
                <w:b/>
                <w:bCs w:val="0"/>
              </w:rPr>
            </w:pPr>
          </w:p>
        </w:tc>
      </w:tr>
    </w:tbl>
    <w:p w14:paraId="2084D584" w14:textId="22FFDF81" w:rsidR="006920E5" w:rsidRDefault="006920E5"/>
    <w:p w14:paraId="4D2E1454" w14:textId="77777777" w:rsidR="006920E5" w:rsidRDefault="006920E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4031"/>
        <w:gridCol w:w="517"/>
        <w:gridCol w:w="666"/>
      </w:tblGrid>
      <w:tr w:rsidR="009C220D" w:rsidRPr="005114CE" w14:paraId="7A453E39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0DE403B6" w14:textId="77777777" w:rsidR="009C220D" w:rsidRPr="005114CE" w:rsidRDefault="009C220D" w:rsidP="00490804">
            <w:r w:rsidRPr="005114CE">
              <w:t>Are you a citizen of the United States?</w:t>
            </w:r>
          </w:p>
        </w:tc>
        <w:tc>
          <w:tcPr>
            <w:tcW w:w="665" w:type="dxa"/>
          </w:tcPr>
          <w:p w14:paraId="7F6F0B7F" w14:textId="77777777" w:rsidR="009C220D" w:rsidRPr="00D6155E" w:rsidRDefault="009C220D" w:rsidP="00490804">
            <w:pPr>
              <w:pStyle w:val="Checkbox"/>
            </w:pPr>
            <w:r w:rsidRPr="00D6155E">
              <w:t>YES</w:t>
            </w:r>
          </w:p>
          <w:p w14:paraId="6218F1AF" w14:textId="77777777" w:rsidR="009C220D" w:rsidRPr="005114CE" w:rsidRDefault="00724FA4" w:rsidP="00083002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"/>
            <w:r w:rsidR="009C220D"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  <w:bookmarkEnd w:id="1"/>
          </w:p>
        </w:tc>
        <w:tc>
          <w:tcPr>
            <w:tcW w:w="509" w:type="dxa"/>
          </w:tcPr>
          <w:p w14:paraId="71FCABCD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0557C087" w14:textId="77777777" w:rsidR="009C220D" w:rsidRPr="00D6155E" w:rsidRDefault="00724FA4" w:rsidP="00083002">
            <w:pPr>
              <w:pStyle w:val="Checkbox"/>
            </w:pPr>
            <w:r w:rsidRPr="00D6155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="009C220D" w:rsidRPr="00D6155E">
              <w:instrText xml:space="preserve"> FORMCHECKBOX </w:instrText>
            </w:r>
            <w:r w:rsidR="00BC0B15">
              <w:fldChar w:fldCharType="separate"/>
            </w:r>
            <w:r w:rsidRPr="00D6155E">
              <w:fldChar w:fldCharType="end"/>
            </w:r>
            <w:bookmarkEnd w:id="2"/>
          </w:p>
        </w:tc>
        <w:tc>
          <w:tcPr>
            <w:tcW w:w="4031" w:type="dxa"/>
          </w:tcPr>
          <w:p w14:paraId="1281A1A2" w14:textId="77777777" w:rsidR="009C220D" w:rsidRPr="005114CE" w:rsidRDefault="009C220D" w:rsidP="00490804">
            <w:pPr>
              <w:pStyle w:val="Heading4"/>
              <w:outlineLvl w:val="3"/>
            </w:pPr>
            <w:r w:rsidRPr="005114CE">
              <w:t>If no, are you authorized to work in the U.S.?</w:t>
            </w:r>
          </w:p>
        </w:tc>
        <w:tc>
          <w:tcPr>
            <w:tcW w:w="517" w:type="dxa"/>
          </w:tcPr>
          <w:p w14:paraId="12228C3C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526A9F1B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</w:p>
        </w:tc>
        <w:tc>
          <w:tcPr>
            <w:tcW w:w="666" w:type="dxa"/>
          </w:tcPr>
          <w:p w14:paraId="5F66A952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007A98D1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</w:p>
        </w:tc>
      </w:tr>
    </w:tbl>
    <w:p w14:paraId="4D7108AB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1359"/>
        <w:gridCol w:w="3855"/>
      </w:tblGrid>
      <w:tr w:rsidR="009C220D" w:rsidRPr="005114CE" w14:paraId="1AFEF448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04666629" w14:textId="77777777" w:rsidR="009C220D" w:rsidRPr="005114CE" w:rsidRDefault="009C220D" w:rsidP="00490804">
            <w:r w:rsidRPr="005114CE">
              <w:t>Have you ever worked for this company?</w:t>
            </w:r>
          </w:p>
        </w:tc>
        <w:tc>
          <w:tcPr>
            <w:tcW w:w="665" w:type="dxa"/>
          </w:tcPr>
          <w:p w14:paraId="6769E4CB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647B3EE6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</w:tcPr>
          <w:p w14:paraId="6728E0C2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26435F33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</w:p>
        </w:tc>
        <w:tc>
          <w:tcPr>
            <w:tcW w:w="1359" w:type="dxa"/>
          </w:tcPr>
          <w:p w14:paraId="01A7F083" w14:textId="77777777" w:rsidR="009C220D" w:rsidRPr="005114CE" w:rsidRDefault="009C220D" w:rsidP="00490804">
            <w:pPr>
              <w:pStyle w:val="Heading4"/>
              <w:outlineLvl w:val="3"/>
            </w:pPr>
            <w:r w:rsidRPr="005114CE">
              <w:t xml:space="preserve">If </w:t>
            </w:r>
            <w:r w:rsidR="00E106E2">
              <w:t>yes</w:t>
            </w:r>
            <w:r w:rsidRPr="005114CE">
              <w:t>, w</w:t>
            </w:r>
            <w:r w:rsidRPr="00490804">
              <w:t>h</w:t>
            </w:r>
            <w:r w:rsidRPr="005114CE">
              <w:t>en?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14:paraId="22C281EC" w14:textId="77777777" w:rsidR="009C220D" w:rsidRPr="009C220D" w:rsidRDefault="009C220D" w:rsidP="00617C65">
            <w:pPr>
              <w:pStyle w:val="FieldText"/>
            </w:pPr>
          </w:p>
        </w:tc>
      </w:tr>
    </w:tbl>
    <w:p w14:paraId="41EE4051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5214"/>
      </w:tblGrid>
      <w:tr w:rsidR="009C220D" w:rsidRPr="005114CE" w14:paraId="3E336334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6C263090" w14:textId="77777777" w:rsidR="009C220D" w:rsidRPr="005114CE" w:rsidRDefault="009C220D" w:rsidP="00490804">
            <w:r w:rsidRPr="005114CE">
              <w:t>Have you ever been convicted of a felony?</w:t>
            </w:r>
          </w:p>
        </w:tc>
        <w:tc>
          <w:tcPr>
            <w:tcW w:w="665" w:type="dxa"/>
          </w:tcPr>
          <w:p w14:paraId="1021F143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01314F04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</w:tcPr>
          <w:p w14:paraId="5BB0FE5B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301AC1DA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</w:p>
        </w:tc>
        <w:tc>
          <w:tcPr>
            <w:tcW w:w="5214" w:type="dxa"/>
          </w:tcPr>
          <w:p w14:paraId="0D8B9081" w14:textId="77777777" w:rsidR="009C220D" w:rsidRPr="005114CE" w:rsidRDefault="009C220D" w:rsidP="00682C69"/>
        </w:tc>
      </w:tr>
    </w:tbl>
    <w:p w14:paraId="5471A086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332"/>
        <w:gridCol w:w="8748"/>
      </w:tblGrid>
      <w:tr w:rsidR="000F2DF4" w:rsidRPr="005114CE" w14:paraId="30446B3B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332" w:type="dxa"/>
          </w:tcPr>
          <w:p w14:paraId="26281E55" w14:textId="77777777" w:rsidR="000F2DF4" w:rsidRPr="005114CE" w:rsidRDefault="000F2DF4" w:rsidP="00490804">
            <w:r w:rsidRPr="005114CE">
              <w:t>If yes, explain:</w:t>
            </w:r>
          </w:p>
        </w:tc>
        <w:tc>
          <w:tcPr>
            <w:tcW w:w="8748" w:type="dxa"/>
            <w:tcBorders>
              <w:bottom w:val="single" w:sz="4" w:space="0" w:color="auto"/>
            </w:tcBorders>
          </w:tcPr>
          <w:p w14:paraId="6C205AB3" w14:textId="77777777" w:rsidR="000F2DF4" w:rsidRPr="009C220D" w:rsidRDefault="000F2DF4" w:rsidP="00617C65">
            <w:pPr>
              <w:pStyle w:val="FieldText"/>
            </w:pPr>
          </w:p>
        </w:tc>
      </w:tr>
    </w:tbl>
    <w:p w14:paraId="4BD286FB" w14:textId="77777777" w:rsidR="00330050" w:rsidRDefault="00330050" w:rsidP="00330050">
      <w:pPr>
        <w:pStyle w:val="Heading2"/>
      </w:pPr>
      <w:r>
        <w:t>Education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332"/>
        <w:gridCol w:w="2782"/>
        <w:gridCol w:w="920"/>
        <w:gridCol w:w="5046"/>
      </w:tblGrid>
      <w:tr w:rsidR="000F2DF4" w:rsidRPr="00613129" w14:paraId="754A8568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332" w:type="dxa"/>
          </w:tcPr>
          <w:p w14:paraId="66912F23" w14:textId="77777777" w:rsidR="000F2DF4" w:rsidRPr="005114CE" w:rsidRDefault="000F2DF4" w:rsidP="00490804">
            <w:r w:rsidRPr="005114CE">
              <w:t>High School:</w:t>
            </w:r>
          </w:p>
        </w:tc>
        <w:tc>
          <w:tcPr>
            <w:tcW w:w="2782" w:type="dxa"/>
            <w:tcBorders>
              <w:bottom w:val="single" w:sz="4" w:space="0" w:color="auto"/>
            </w:tcBorders>
          </w:tcPr>
          <w:p w14:paraId="6ACA3764" w14:textId="77777777"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</w:tcPr>
          <w:p w14:paraId="6ABBE3D2" w14:textId="77777777" w:rsidR="000F2DF4" w:rsidRPr="005114CE" w:rsidRDefault="000F2DF4" w:rsidP="00490804">
            <w:pPr>
              <w:pStyle w:val="Heading4"/>
              <w:outlineLvl w:val="3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14:paraId="451FF017" w14:textId="77777777" w:rsidR="000F2DF4" w:rsidRPr="005114CE" w:rsidRDefault="000F2DF4" w:rsidP="00617C65">
            <w:pPr>
              <w:pStyle w:val="FieldText"/>
            </w:pPr>
          </w:p>
        </w:tc>
      </w:tr>
    </w:tbl>
    <w:p w14:paraId="46ECEBEE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14:paraId="47CC7EB7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7" w:type="dxa"/>
          </w:tcPr>
          <w:p w14:paraId="0A23DAC3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1C8C2164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14:paraId="46E9B5CC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0EF01CFE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</w:tcPr>
          <w:p w14:paraId="2C94F37F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674" w:type="dxa"/>
          </w:tcPr>
          <w:p w14:paraId="694E23F4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75C63927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14:paraId="508B947D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15CC5B0D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14:paraId="5BCDBAD1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</w:t>
            </w:r>
            <w:r w:rsidR="00330050">
              <w:t>iploma</w:t>
            </w:r>
            <w:r w:rsidRPr="005114CE">
              <w:t>: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14:paraId="7E84CD7F" w14:textId="77777777" w:rsidR="00250014" w:rsidRPr="005114CE" w:rsidRDefault="00250014" w:rsidP="00617C65">
            <w:pPr>
              <w:pStyle w:val="FieldText"/>
            </w:pPr>
          </w:p>
        </w:tc>
      </w:tr>
    </w:tbl>
    <w:p w14:paraId="0B261CCF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10"/>
        <w:gridCol w:w="3304"/>
        <w:gridCol w:w="920"/>
        <w:gridCol w:w="5046"/>
      </w:tblGrid>
      <w:tr w:rsidR="000F2DF4" w:rsidRPr="00613129" w14:paraId="0A3F1457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810" w:type="dxa"/>
          </w:tcPr>
          <w:p w14:paraId="502BDB02" w14:textId="77777777" w:rsidR="000F2DF4" w:rsidRPr="005114CE" w:rsidRDefault="000F2DF4" w:rsidP="00490804">
            <w:r w:rsidRPr="005114CE">
              <w:t>College: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14:paraId="3D7DC334" w14:textId="77777777"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</w:tcPr>
          <w:p w14:paraId="1CB675D0" w14:textId="77777777" w:rsidR="000F2DF4" w:rsidRPr="005114CE" w:rsidRDefault="000F2DF4" w:rsidP="00490804">
            <w:pPr>
              <w:pStyle w:val="Heading4"/>
              <w:outlineLvl w:val="3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14:paraId="1ED270D3" w14:textId="77777777" w:rsidR="000F2DF4" w:rsidRPr="005114CE" w:rsidRDefault="000F2DF4" w:rsidP="00617C65">
            <w:pPr>
              <w:pStyle w:val="FieldText"/>
            </w:pPr>
          </w:p>
        </w:tc>
      </w:tr>
    </w:tbl>
    <w:p w14:paraId="30FBFE3C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14:paraId="77696722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797" w:type="dxa"/>
          </w:tcPr>
          <w:p w14:paraId="4E551937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31B52F85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14:paraId="0EECC14F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2BC0ABD2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</w:tcPr>
          <w:p w14:paraId="198C7301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674" w:type="dxa"/>
          </w:tcPr>
          <w:p w14:paraId="3C24AD6D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661E140C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14:paraId="2AF40E51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6FD5F9DD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14:paraId="7EDF7537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Degree: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14:paraId="5DA0A867" w14:textId="77777777" w:rsidR="00250014" w:rsidRPr="005114CE" w:rsidRDefault="00250014" w:rsidP="00617C65">
            <w:pPr>
              <w:pStyle w:val="FieldText"/>
            </w:pPr>
          </w:p>
        </w:tc>
      </w:tr>
    </w:tbl>
    <w:p w14:paraId="21A67CE3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10"/>
        <w:gridCol w:w="3304"/>
        <w:gridCol w:w="920"/>
        <w:gridCol w:w="5046"/>
      </w:tblGrid>
      <w:tr w:rsidR="002A2510" w:rsidRPr="00613129" w14:paraId="27587388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810" w:type="dxa"/>
          </w:tcPr>
          <w:p w14:paraId="0B11DBEC" w14:textId="77777777" w:rsidR="002A2510" w:rsidRPr="005114CE" w:rsidRDefault="002A2510" w:rsidP="00490804">
            <w:r w:rsidRPr="005114CE">
              <w:t>Other: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14:paraId="472E9CD7" w14:textId="77777777" w:rsidR="002A2510" w:rsidRPr="005114CE" w:rsidRDefault="002A2510" w:rsidP="00617C65">
            <w:pPr>
              <w:pStyle w:val="FieldText"/>
            </w:pPr>
          </w:p>
        </w:tc>
        <w:tc>
          <w:tcPr>
            <w:tcW w:w="920" w:type="dxa"/>
          </w:tcPr>
          <w:p w14:paraId="6243AF1B" w14:textId="77777777" w:rsidR="002A2510" w:rsidRPr="005114CE" w:rsidRDefault="002A2510" w:rsidP="00490804">
            <w:pPr>
              <w:pStyle w:val="Heading4"/>
              <w:outlineLvl w:val="3"/>
            </w:pPr>
            <w:r w:rsidRPr="005114CE">
              <w:t>Address:</w:t>
            </w:r>
          </w:p>
        </w:tc>
        <w:tc>
          <w:tcPr>
            <w:tcW w:w="5046" w:type="dxa"/>
          </w:tcPr>
          <w:p w14:paraId="59A19831" w14:textId="77777777" w:rsidR="002A2510" w:rsidRPr="005114CE" w:rsidRDefault="002A2510" w:rsidP="00617C65">
            <w:pPr>
              <w:pStyle w:val="FieldText"/>
            </w:pPr>
          </w:p>
        </w:tc>
      </w:tr>
    </w:tbl>
    <w:p w14:paraId="0754F92F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2"/>
        <w:gridCol w:w="958"/>
        <w:gridCol w:w="512"/>
        <w:gridCol w:w="1006"/>
        <w:gridCol w:w="1756"/>
        <w:gridCol w:w="674"/>
        <w:gridCol w:w="602"/>
        <w:gridCol w:w="917"/>
        <w:gridCol w:w="2863"/>
      </w:tblGrid>
      <w:tr w:rsidR="00250014" w:rsidRPr="00613129" w14:paraId="563E5D12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792" w:type="dxa"/>
          </w:tcPr>
          <w:p w14:paraId="61E82C35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14:paraId="22F4C692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14:paraId="2372964C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7DFCB17B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6" w:type="dxa"/>
          </w:tcPr>
          <w:p w14:paraId="6231ADA6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674" w:type="dxa"/>
          </w:tcPr>
          <w:p w14:paraId="26DF9DC9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6BB4F1BF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14:paraId="17AB2267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1B538031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14:paraId="6D69A92C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Degree:</w:t>
            </w:r>
          </w:p>
        </w:tc>
        <w:tc>
          <w:tcPr>
            <w:tcW w:w="2863" w:type="dxa"/>
            <w:tcBorders>
              <w:bottom w:val="single" w:sz="4" w:space="0" w:color="auto"/>
            </w:tcBorders>
          </w:tcPr>
          <w:p w14:paraId="098BE0DE" w14:textId="77777777" w:rsidR="00250014" w:rsidRPr="005114CE" w:rsidRDefault="00250014" w:rsidP="00617C65">
            <w:pPr>
              <w:pStyle w:val="FieldText"/>
            </w:pPr>
          </w:p>
        </w:tc>
      </w:tr>
    </w:tbl>
    <w:p w14:paraId="61DEAAC8" w14:textId="331E01A3" w:rsidR="00330050" w:rsidRDefault="003F511A" w:rsidP="003F511A">
      <w:pPr>
        <w:pStyle w:val="Heading2"/>
      </w:pPr>
      <w:r>
        <w:t>Emergency Contact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588"/>
        <w:gridCol w:w="1350"/>
        <w:gridCol w:w="2070"/>
      </w:tblGrid>
      <w:tr w:rsidR="000F2DF4" w:rsidRPr="005114CE" w14:paraId="3449DCF5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364AA19C" w14:textId="77777777" w:rsidR="000F2DF4" w:rsidRPr="005114CE" w:rsidRDefault="000F2DF4" w:rsidP="00490804">
            <w:r w:rsidRPr="005114CE">
              <w:t>Full Name:</w:t>
            </w:r>
          </w:p>
        </w:tc>
        <w:tc>
          <w:tcPr>
            <w:tcW w:w="5588" w:type="dxa"/>
            <w:tcBorders>
              <w:bottom w:val="single" w:sz="4" w:space="0" w:color="auto"/>
            </w:tcBorders>
          </w:tcPr>
          <w:p w14:paraId="6826A72D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</w:tcPr>
          <w:p w14:paraId="2DE84A75" w14:textId="77777777" w:rsidR="000F2DF4" w:rsidRPr="005114CE" w:rsidRDefault="000D2539" w:rsidP="00490804">
            <w:pPr>
              <w:pStyle w:val="Heading4"/>
              <w:outlineLvl w:val="3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37D2D91" w14:textId="77777777" w:rsidR="000F2DF4" w:rsidRPr="009C220D" w:rsidRDefault="000F2DF4" w:rsidP="00A211B2">
            <w:pPr>
              <w:pStyle w:val="FieldText"/>
            </w:pPr>
          </w:p>
        </w:tc>
      </w:tr>
      <w:tr w:rsidR="000F2DF4" w:rsidRPr="005114CE" w14:paraId="03AA05E3" w14:textId="77777777" w:rsidTr="00BD103E">
        <w:trPr>
          <w:trHeight w:val="360"/>
        </w:trPr>
        <w:tc>
          <w:tcPr>
            <w:tcW w:w="1072" w:type="dxa"/>
          </w:tcPr>
          <w:p w14:paraId="10AE6F36" w14:textId="77777777" w:rsidR="000F2DF4" w:rsidRPr="005114CE" w:rsidRDefault="000D2539" w:rsidP="00490804">
            <w:r>
              <w:t>Company</w:t>
            </w:r>
            <w:r w:rsidR="004A4198" w:rsidRPr="005114CE">
              <w:t>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0EED13AE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</w:tcPr>
          <w:p w14:paraId="3818C25E" w14:textId="77777777" w:rsidR="000F2DF4" w:rsidRPr="005114CE" w:rsidRDefault="000F2DF4" w:rsidP="00490804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28E566EB" w14:textId="77777777" w:rsidR="000F2DF4" w:rsidRPr="009C220D" w:rsidRDefault="000F2DF4" w:rsidP="00682C69">
            <w:pPr>
              <w:pStyle w:val="FieldText"/>
            </w:pPr>
          </w:p>
        </w:tc>
      </w:tr>
      <w:tr w:rsidR="00BD103E" w:rsidRPr="005114CE" w14:paraId="06762BA0" w14:textId="77777777" w:rsidTr="00BD103E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</w:tcPr>
          <w:p w14:paraId="2CB09801" w14:textId="77777777" w:rsidR="00BD103E" w:rsidRDefault="00BD103E" w:rsidP="00490804">
            <w:r>
              <w:lastRenderedPageBreak/>
              <w:t>Address: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0DC41D3B" w14:textId="77777777" w:rsidR="00BD103E" w:rsidRPr="009C220D" w:rsidRDefault="00BD103E" w:rsidP="00A211B2">
            <w:pPr>
              <w:pStyle w:val="FieldText"/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A2231F" w14:textId="77777777" w:rsidR="00BD103E" w:rsidRPr="005114CE" w:rsidRDefault="00BD103E" w:rsidP="00490804">
            <w:pPr>
              <w:pStyle w:val="Heading4"/>
              <w:outlineLvl w:val="3"/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22A2910" w14:textId="77777777" w:rsidR="00BD103E" w:rsidRPr="009C220D" w:rsidRDefault="00BD103E" w:rsidP="00682C69">
            <w:pPr>
              <w:pStyle w:val="FieldText"/>
            </w:pPr>
          </w:p>
        </w:tc>
      </w:tr>
    </w:tbl>
    <w:p w14:paraId="03B0AEA4" w14:textId="77777777" w:rsidR="00871876" w:rsidRDefault="00871876" w:rsidP="003F511A">
      <w:pPr>
        <w:pStyle w:val="Heading2"/>
        <w:jc w:val="left"/>
      </w:pPr>
      <w:r>
        <w:t>Previous Employment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0D2539" w:rsidRPr="00613129" w14:paraId="0C24D3CB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2C28733D" w14:textId="77777777" w:rsidR="000D2539" w:rsidRPr="005114CE" w:rsidRDefault="000D2539" w:rsidP="00490804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14:paraId="26D9C4B4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</w:tcPr>
          <w:p w14:paraId="0B5BE331" w14:textId="77777777" w:rsidR="000D2539" w:rsidRPr="005114CE" w:rsidRDefault="000D2539" w:rsidP="00490804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F27924F" w14:textId="77777777" w:rsidR="000D2539" w:rsidRPr="009C220D" w:rsidRDefault="000D2539" w:rsidP="00682C69">
            <w:pPr>
              <w:pStyle w:val="FieldText"/>
            </w:pPr>
          </w:p>
        </w:tc>
      </w:tr>
      <w:tr w:rsidR="000D2539" w:rsidRPr="00613129" w14:paraId="1350E604" w14:textId="77777777" w:rsidTr="00BD103E">
        <w:trPr>
          <w:trHeight w:val="360"/>
        </w:trPr>
        <w:tc>
          <w:tcPr>
            <w:tcW w:w="1072" w:type="dxa"/>
          </w:tcPr>
          <w:p w14:paraId="7BDDC638" w14:textId="77777777" w:rsidR="000D2539" w:rsidRPr="005114CE" w:rsidRDefault="000D2539" w:rsidP="00490804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14:paraId="060A4A62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</w:tcPr>
          <w:p w14:paraId="53D444C7" w14:textId="77777777" w:rsidR="000D2539" w:rsidRPr="005114CE" w:rsidRDefault="000D2539" w:rsidP="00490804">
            <w:pPr>
              <w:pStyle w:val="Heading4"/>
              <w:outlineLvl w:val="3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15F6275" w14:textId="77777777" w:rsidR="000D2539" w:rsidRPr="009C220D" w:rsidRDefault="000D2539" w:rsidP="0014663E">
            <w:pPr>
              <w:pStyle w:val="FieldText"/>
            </w:pPr>
          </w:p>
        </w:tc>
      </w:tr>
    </w:tbl>
    <w:p w14:paraId="2194F42F" w14:textId="77777777" w:rsidR="00C92A3C" w:rsidRDefault="00C92A3C"/>
    <w:tbl>
      <w:tblPr>
        <w:tblStyle w:val="PlainTable3"/>
        <w:tblW w:w="5000" w:type="pct"/>
        <w:tblBorders>
          <w:bottom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8F5BCD" w:rsidRPr="00613129" w14:paraId="6F583803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A68628C" w14:textId="77777777" w:rsidR="008F5BCD" w:rsidRPr="005114CE" w:rsidRDefault="008F5BCD" w:rsidP="00490804">
            <w:r w:rsidRPr="005114CE">
              <w:t>Job Title:</w:t>
            </w:r>
          </w:p>
        </w:tc>
        <w:tc>
          <w:tcPr>
            <w:tcW w:w="28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1998CE5" w14:textId="77777777" w:rsidR="008F5BCD" w:rsidRPr="009C220D" w:rsidRDefault="008F5BCD" w:rsidP="0014663E">
            <w:pPr>
              <w:pStyle w:val="FieldText"/>
            </w:pP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ABF0695" w14:textId="77777777" w:rsidR="008F5BCD" w:rsidRPr="005114CE" w:rsidRDefault="008F5BCD" w:rsidP="00490804">
            <w:pPr>
              <w:pStyle w:val="Heading4"/>
              <w:outlineLvl w:val="3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D6C505B" w14:textId="77777777" w:rsidR="008F5BCD" w:rsidRPr="009C220D" w:rsidRDefault="008F5BCD" w:rsidP="00856C35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F537ECF" w14:textId="77777777" w:rsidR="008F5BCD" w:rsidRPr="005114CE" w:rsidRDefault="008F5BCD" w:rsidP="00490804">
            <w:pPr>
              <w:pStyle w:val="Heading4"/>
              <w:outlineLvl w:val="3"/>
            </w:pPr>
            <w:r w:rsidRPr="005114CE">
              <w:t>Ending Salary:</w:t>
            </w: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134BD8A" w14:textId="77777777" w:rsidR="008F5BCD" w:rsidRPr="009C220D" w:rsidRDefault="008F5BCD" w:rsidP="00856C35">
            <w:pPr>
              <w:pStyle w:val="FieldText"/>
            </w:pPr>
            <w:r w:rsidRPr="009C220D">
              <w:t>$</w:t>
            </w:r>
          </w:p>
        </w:tc>
      </w:tr>
    </w:tbl>
    <w:p w14:paraId="2669C5F9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0D2539" w:rsidRPr="00613129" w14:paraId="65B78DAB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14:paraId="42DCB71A" w14:textId="77777777" w:rsidR="000D2539" w:rsidRPr="005114CE" w:rsidRDefault="000D2539" w:rsidP="00490804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14:paraId="28692B86" w14:textId="77777777" w:rsidR="000D2539" w:rsidRPr="009C220D" w:rsidRDefault="000D2539" w:rsidP="0014663E">
            <w:pPr>
              <w:pStyle w:val="FieldText"/>
            </w:pPr>
          </w:p>
        </w:tc>
      </w:tr>
    </w:tbl>
    <w:p w14:paraId="4DC2B8BB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0D2539" w:rsidRPr="00613129" w14:paraId="44D9C8AA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4235AF15" w14:textId="77777777" w:rsidR="000D2539" w:rsidRPr="005114CE" w:rsidRDefault="000D2539" w:rsidP="00490804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08A879B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450" w:type="dxa"/>
          </w:tcPr>
          <w:p w14:paraId="7D810A04" w14:textId="77777777" w:rsidR="000D2539" w:rsidRPr="005114CE" w:rsidRDefault="000D2539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A6A2AF2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2070" w:type="dxa"/>
          </w:tcPr>
          <w:p w14:paraId="35FE6A8B" w14:textId="77777777" w:rsidR="000D2539" w:rsidRPr="005114CE" w:rsidRDefault="007E56C4" w:rsidP="00490804">
            <w:pPr>
              <w:pStyle w:val="Heading4"/>
              <w:outlineLvl w:val="3"/>
            </w:pPr>
            <w:r>
              <w:t>Reason for L</w:t>
            </w:r>
            <w:r w:rsidR="000D2539"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7C4A2E29" w14:textId="77777777" w:rsidR="000D2539" w:rsidRPr="009C220D" w:rsidRDefault="000D2539" w:rsidP="0014663E">
            <w:pPr>
              <w:pStyle w:val="FieldText"/>
            </w:pPr>
          </w:p>
        </w:tc>
      </w:tr>
    </w:tbl>
    <w:p w14:paraId="71F3FFA4" w14:textId="77777777" w:rsidR="00BC07E3" w:rsidRDefault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0D2539" w:rsidRPr="00613129" w14:paraId="206681CE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38A32745" w14:textId="77777777" w:rsidR="000D2539" w:rsidRPr="005114CE" w:rsidRDefault="000D2539" w:rsidP="00490804">
            <w:r w:rsidRPr="005114CE">
              <w:t>May we contact your previous supervisor for a reference?</w:t>
            </w:r>
          </w:p>
        </w:tc>
        <w:tc>
          <w:tcPr>
            <w:tcW w:w="900" w:type="dxa"/>
          </w:tcPr>
          <w:p w14:paraId="66266319" w14:textId="77777777" w:rsidR="000D2539" w:rsidRPr="009C220D" w:rsidRDefault="000D2539" w:rsidP="00490804">
            <w:pPr>
              <w:pStyle w:val="Checkbox"/>
            </w:pPr>
            <w:r>
              <w:t>YES</w:t>
            </w:r>
          </w:p>
          <w:p w14:paraId="69B49889" w14:textId="77777777" w:rsidR="000D2539" w:rsidRPr="005114CE" w:rsidRDefault="00724FA4" w:rsidP="0014663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</w:tcPr>
          <w:p w14:paraId="504CB388" w14:textId="77777777" w:rsidR="000D2539" w:rsidRPr="009C220D" w:rsidRDefault="000D2539" w:rsidP="00490804">
            <w:pPr>
              <w:pStyle w:val="Checkbox"/>
            </w:pPr>
            <w:r>
              <w:t>NO</w:t>
            </w:r>
          </w:p>
          <w:p w14:paraId="29905A99" w14:textId="77777777" w:rsidR="000D2539" w:rsidRPr="005114CE" w:rsidRDefault="00724FA4" w:rsidP="0014663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</w:tcPr>
          <w:p w14:paraId="21F07288" w14:textId="77777777" w:rsidR="000D2539" w:rsidRPr="005114CE" w:rsidRDefault="000D2539" w:rsidP="005557F6">
            <w:pPr>
              <w:rPr>
                <w:szCs w:val="19"/>
              </w:rPr>
            </w:pPr>
          </w:p>
        </w:tc>
      </w:tr>
      <w:tr w:rsidR="00176E67" w:rsidRPr="00613129" w14:paraId="489D9595" w14:textId="77777777" w:rsidTr="00BD103E">
        <w:tc>
          <w:tcPr>
            <w:tcW w:w="5040" w:type="dxa"/>
            <w:tcBorders>
              <w:bottom w:val="single" w:sz="4" w:space="0" w:color="auto"/>
            </w:tcBorders>
          </w:tcPr>
          <w:p w14:paraId="178E90BC" w14:textId="77777777" w:rsidR="00176E67" w:rsidRPr="005114CE" w:rsidRDefault="00176E67" w:rsidP="00490804"/>
        </w:tc>
        <w:tc>
          <w:tcPr>
            <w:tcW w:w="900" w:type="dxa"/>
            <w:tcBorders>
              <w:bottom w:val="single" w:sz="4" w:space="0" w:color="auto"/>
            </w:tcBorders>
          </w:tcPr>
          <w:p w14:paraId="5353280E" w14:textId="77777777" w:rsidR="00176E67" w:rsidRDefault="00176E67" w:rsidP="00490804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8347DEC" w14:textId="77777777" w:rsidR="00176E67" w:rsidRDefault="00176E67" w:rsidP="00490804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50CFA299" w14:textId="77777777" w:rsidR="00176E67" w:rsidRPr="005114CE" w:rsidRDefault="00176E67" w:rsidP="005557F6">
            <w:pPr>
              <w:rPr>
                <w:szCs w:val="19"/>
              </w:rPr>
            </w:pPr>
          </w:p>
        </w:tc>
      </w:tr>
      <w:tr w:rsidR="00BC07E3" w:rsidRPr="00613129" w14:paraId="4E206AD9" w14:textId="77777777" w:rsidTr="00BD103E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0805257" w14:textId="77777777" w:rsidR="00BC07E3" w:rsidRPr="005114CE" w:rsidRDefault="00BC07E3" w:rsidP="00490804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5E3ABF2" w14:textId="77777777" w:rsidR="00BC07E3" w:rsidRDefault="00BC07E3" w:rsidP="00490804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A4842AB" w14:textId="77777777" w:rsidR="00BC07E3" w:rsidRDefault="00BC07E3" w:rsidP="00490804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1329F92" w14:textId="77777777" w:rsidR="00BC07E3" w:rsidRPr="005114CE" w:rsidRDefault="00BC07E3" w:rsidP="005557F6">
            <w:pPr>
              <w:rPr>
                <w:szCs w:val="19"/>
              </w:rPr>
            </w:pPr>
          </w:p>
        </w:tc>
      </w:tr>
    </w:tbl>
    <w:p w14:paraId="4CAFD342" w14:textId="77777777" w:rsidR="00C92A3C" w:rsidRDefault="00C92A3C" w:rsidP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BC07E3" w:rsidRPr="00613129" w14:paraId="46947BFC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10486F4F" w14:textId="77777777"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14:paraId="45E2E57E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2C8AEAAA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8595811" w14:textId="77777777" w:rsidR="00BC07E3" w:rsidRPr="009C220D" w:rsidRDefault="00BC07E3" w:rsidP="00BC07E3">
            <w:pPr>
              <w:pStyle w:val="FieldText"/>
            </w:pPr>
          </w:p>
        </w:tc>
      </w:tr>
      <w:tr w:rsidR="00BC07E3" w:rsidRPr="00613129" w14:paraId="3442795C" w14:textId="77777777" w:rsidTr="00BD103E">
        <w:trPr>
          <w:trHeight w:val="360"/>
        </w:trPr>
        <w:tc>
          <w:tcPr>
            <w:tcW w:w="1072" w:type="dxa"/>
          </w:tcPr>
          <w:p w14:paraId="49655D65" w14:textId="77777777"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14:paraId="50BCC647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750F82C8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F192F8F" w14:textId="77777777" w:rsidR="00BC07E3" w:rsidRPr="009C220D" w:rsidRDefault="00BC07E3" w:rsidP="00BC07E3">
            <w:pPr>
              <w:pStyle w:val="FieldText"/>
            </w:pPr>
          </w:p>
        </w:tc>
      </w:tr>
    </w:tbl>
    <w:p w14:paraId="7536945D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613129" w14:paraId="7E84BDB6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</w:tcPr>
          <w:p w14:paraId="49E69ABD" w14:textId="77777777" w:rsidR="00BC07E3" w:rsidRPr="005114CE" w:rsidRDefault="00BC07E3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2ECB0E51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530" w:type="dxa"/>
          </w:tcPr>
          <w:p w14:paraId="3EF1021B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EEAA6FE" w14:textId="77777777"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</w:tcPr>
          <w:p w14:paraId="4B15284D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5B7FD80" w14:textId="77777777"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</w:tr>
    </w:tbl>
    <w:p w14:paraId="456EE162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BC07E3" w:rsidRPr="00613129" w14:paraId="7DBA1C60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14:paraId="49C94697" w14:textId="77777777"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14:paraId="49A5EE77" w14:textId="77777777" w:rsidR="00BC07E3" w:rsidRPr="009C220D" w:rsidRDefault="00BC07E3" w:rsidP="00BC07E3">
            <w:pPr>
              <w:pStyle w:val="FieldText"/>
            </w:pPr>
          </w:p>
        </w:tc>
      </w:tr>
    </w:tbl>
    <w:p w14:paraId="67DF8436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14:paraId="0CB98461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04DFF6D8" w14:textId="77777777"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F0D6D2D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</w:tcPr>
          <w:p w14:paraId="61220D5F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267CDED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</w:tcPr>
          <w:p w14:paraId="1353E3D4" w14:textId="77777777" w:rsidR="00BC07E3" w:rsidRPr="005114CE" w:rsidRDefault="00BC07E3" w:rsidP="00BC07E3">
            <w:pPr>
              <w:pStyle w:val="Heading4"/>
              <w:outlineLvl w:val="3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1457F0B1" w14:textId="77777777" w:rsidR="00BC07E3" w:rsidRPr="009C220D" w:rsidRDefault="00BC07E3" w:rsidP="00BC07E3">
            <w:pPr>
              <w:pStyle w:val="FieldText"/>
            </w:pPr>
          </w:p>
        </w:tc>
      </w:tr>
    </w:tbl>
    <w:p w14:paraId="44183B0E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BC07E3" w:rsidRPr="00613129" w14:paraId="0E88B42E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709E5C4D" w14:textId="77777777"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</w:tcPr>
          <w:p w14:paraId="0647FC79" w14:textId="77777777" w:rsidR="00BC07E3" w:rsidRPr="009C220D" w:rsidRDefault="00BC07E3" w:rsidP="00BC07E3">
            <w:pPr>
              <w:pStyle w:val="Checkbox"/>
            </w:pPr>
            <w:r>
              <w:t>YES</w:t>
            </w:r>
          </w:p>
          <w:p w14:paraId="12AD633C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</w:tcPr>
          <w:p w14:paraId="20C4ADE5" w14:textId="77777777" w:rsidR="00BC07E3" w:rsidRPr="009C220D" w:rsidRDefault="00BC07E3" w:rsidP="00BC07E3">
            <w:pPr>
              <w:pStyle w:val="Checkbox"/>
            </w:pPr>
            <w:r>
              <w:t>NO</w:t>
            </w:r>
          </w:p>
          <w:p w14:paraId="344FED67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BC0B15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</w:tcPr>
          <w:p w14:paraId="79535FA2" w14:textId="77777777" w:rsidR="00BC07E3" w:rsidRPr="005114CE" w:rsidRDefault="00BC07E3" w:rsidP="00BC07E3">
            <w:pPr>
              <w:rPr>
                <w:szCs w:val="19"/>
              </w:rPr>
            </w:pPr>
          </w:p>
        </w:tc>
      </w:tr>
      <w:tr w:rsidR="00176E67" w:rsidRPr="00613129" w14:paraId="1BE4B287" w14:textId="77777777" w:rsidTr="00BD103E">
        <w:tc>
          <w:tcPr>
            <w:tcW w:w="5040" w:type="dxa"/>
            <w:tcBorders>
              <w:bottom w:val="single" w:sz="4" w:space="0" w:color="auto"/>
            </w:tcBorders>
          </w:tcPr>
          <w:p w14:paraId="2D74F299" w14:textId="77777777" w:rsidR="00176E67" w:rsidRPr="005114CE" w:rsidRDefault="00176E67" w:rsidP="00BC07E3"/>
        </w:tc>
        <w:tc>
          <w:tcPr>
            <w:tcW w:w="900" w:type="dxa"/>
            <w:tcBorders>
              <w:bottom w:val="single" w:sz="4" w:space="0" w:color="auto"/>
            </w:tcBorders>
          </w:tcPr>
          <w:p w14:paraId="7A8B9FA9" w14:textId="77777777"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9790C8E" w14:textId="77777777"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13E38EA9" w14:textId="77777777" w:rsidR="00176E67" w:rsidRPr="005114CE" w:rsidRDefault="00176E67" w:rsidP="00BC07E3">
            <w:pPr>
              <w:rPr>
                <w:szCs w:val="19"/>
              </w:rPr>
            </w:pPr>
          </w:p>
        </w:tc>
      </w:tr>
    </w:tbl>
    <w:p w14:paraId="71C08652" w14:textId="7650C36B" w:rsidR="00871876" w:rsidRDefault="003F511A" w:rsidP="00871876">
      <w:pPr>
        <w:pStyle w:val="Heading2"/>
      </w:pPr>
      <w:r>
        <w:t>Training/ Certifications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170"/>
        <w:gridCol w:w="8910"/>
      </w:tblGrid>
      <w:tr w:rsidR="003F511A" w:rsidRPr="005114CE" w14:paraId="27B41589" w14:textId="77777777" w:rsidTr="006920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170" w:type="dxa"/>
          </w:tcPr>
          <w:p w14:paraId="01EDFA18" w14:textId="41FF7DA8" w:rsidR="003F511A" w:rsidRPr="005114CE" w:rsidRDefault="003F511A" w:rsidP="00490804">
            <w:r>
              <w:t>Training</w:t>
            </w:r>
            <w:r w:rsidR="006920E5">
              <w:t>/ Certifications</w:t>
            </w:r>
            <w:r w:rsidRPr="005114CE">
              <w:t>:</w:t>
            </w:r>
          </w:p>
        </w:tc>
        <w:tc>
          <w:tcPr>
            <w:tcW w:w="8910" w:type="dxa"/>
            <w:tcBorders>
              <w:bottom w:val="single" w:sz="4" w:space="0" w:color="auto"/>
            </w:tcBorders>
          </w:tcPr>
          <w:p w14:paraId="21A01967" w14:textId="77777777" w:rsidR="003F511A" w:rsidRPr="009C220D" w:rsidRDefault="003F511A" w:rsidP="00902964">
            <w:pPr>
              <w:pStyle w:val="FieldText"/>
            </w:pPr>
          </w:p>
        </w:tc>
      </w:tr>
    </w:tbl>
    <w:p w14:paraId="42AAE307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20"/>
        <w:gridCol w:w="10060"/>
      </w:tblGrid>
      <w:tr w:rsidR="003F511A" w:rsidRPr="005114CE" w14:paraId="1AE6EE77" w14:textId="77777777" w:rsidTr="006920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0" w:type="dxa"/>
            <w:vAlign w:val="top"/>
          </w:tcPr>
          <w:p w14:paraId="30D452DB" w14:textId="3EBDC3EA" w:rsidR="003F511A" w:rsidRPr="005114CE" w:rsidRDefault="003F511A" w:rsidP="003F511A"/>
        </w:tc>
        <w:tc>
          <w:tcPr>
            <w:tcW w:w="10060" w:type="dxa"/>
            <w:tcBorders>
              <w:bottom w:val="single" w:sz="4" w:space="0" w:color="auto"/>
            </w:tcBorders>
            <w:vAlign w:val="top"/>
          </w:tcPr>
          <w:p w14:paraId="5C7B6C7B" w14:textId="77777777" w:rsidR="003F511A" w:rsidRPr="009C220D" w:rsidRDefault="003F511A" w:rsidP="003F511A">
            <w:pPr>
              <w:pStyle w:val="FieldText"/>
            </w:pPr>
          </w:p>
        </w:tc>
      </w:tr>
    </w:tbl>
    <w:p w14:paraId="28571423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20"/>
        <w:gridCol w:w="10060"/>
      </w:tblGrid>
      <w:tr w:rsidR="000D2539" w:rsidRPr="005114CE" w14:paraId="314E3721" w14:textId="77777777" w:rsidTr="006920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0" w:type="dxa"/>
          </w:tcPr>
          <w:p w14:paraId="2FAC5271" w14:textId="4B0C0935" w:rsidR="000D2539" w:rsidRPr="005114CE" w:rsidRDefault="000D2539" w:rsidP="00490804"/>
        </w:tc>
        <w:tc>
          <w:tcPr>
            <w:tcW w:w="10060" w:type="dxa"/>
            <w:tcBorders>
              <w:bottom w:val="single" w:sz="4" w:space="0" w:color="auto"/>
            </w:tcBorders>
          </w:tcPr>
          <w:p w14:paraId="00E376B9" w14:textId="77777777" w:rsidR="000D2539" w:rsidRPr="009C220D" w:rsidRDefault="000D2539" w:rsidP="00902964">
            <w:pPr>
              <w:pStyle w:val="FieldText"/>
            </w:pPr>
          </w:p>
        </w:tc>
      </w:tr>
    </w:tbl>
    <w:p w14:paraId="20A5AF01" w14:textId="77777777" w:rsidR="00871876" w:rsidRDefault="00871876" w:rsidP="00871876">
      <w:pPr>
        <w:pStyle w:val="Heading2"/>
      </w:pPr>
      <w:r w:rsidRPr="009C220D">
        <w:t>Disclaimer and Signature</w:t>
      </w:r>
    </w:p>
    <w:p w14:paraId="0F377951" w14:textId="77777777" w:rsidR="00871876" w:rsidRPr="005114CE" w:rsidRDefault="00871876" w:rsidP="00490804">
      <w:pPr>
        <w:pStyle w:val="Italic"/>
      </w:pPr>
      <w:r w:rsidRPr="005114CE">
        <w:t xml:space="preserve">I certify that my answers are true and complete to the best of my knowledge. </w:t>
      </w:r>
    </w:p>
    <w:p w14:paraId="5E35E03E" w14:textId="77777777" w:rsidR="00871876" w:rsidRPr="00871876" w:rsidRDefault="00871876" w:rsidP="00490804">
      <w:pPr>
        <w:pStyle w:val="Italic"/>
      </w:pPr>
      <w:r w:rsidRPr="005114CE">
        <w:t>If this application leads to employment, I understand that false or misleading information in my application or interview may result in my release.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0D2539" w:rsidRPr="005114CE" w14:paraId="5BB72ADB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53E89B7A" w14:textId="77777777" w:rsidR="000D2539" w:rsidRPr="005114CE" w:rsidRDefault="000D2539" w:rsidP="00490804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1DA17D86" w14:textId="77777777"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</w:tcPr>
          <w:p w14:paraId="57594E3A" w14:textId="77777777" w:rsidR="000D2539" w:rsidRPr="005114CE" w:rsidRDefault="000D2539" w:rsidP="00C92A3C">
            <w:pPr>
              <w:pStyle w:val="Heading4"/>
              <w:outlineLvl w:val="3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181AEB07" w14:textId="77777777" w:rsidR="000D2539" w:rsidRPr="005114CE" w:rsidRDefault="000D2539" w:rsidP="00682C69">
            <w:pPr>
              <w:pStyle w:val="FieldText"/>
            </w:pPr>
          </w:p>
        </w:tc>
      </w:tr>
    </w:tbl>
    <w:p w14:paraId="1CF4000F" w14:textId="7F4FE3E4" w:rsidR="005F6E87" w:rsidRDefault="005F6E87" w:rsidP="004E34C6"/>
    <w:p w14:paraId="36E6972B" w14:textId="4742117B" w:rsidR="003F511A" w:rsidRDefault="003F511A" w:rsidP="004E34C6"/>
    <w:p w14:paraId="4CA572C0" w14:textId="332A5E53" w:rsidR="003F511A" w:rsidRPr="004E34C6" w:rsidRDefault="003F511A" w:rsidP="004E34C6"/>
    <w:sectPr w:rsidR="003F511A" w:rsidRPr="004E34C6" w:rsidSect="00856C35">
      <w:footerReference w:type="default" r:id="rId11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452C7" w14:textId="77777777" w:rsidR="003F511A" w:rsidRDefault="003F511A" w:rsidP="00176E67">
      <w:r>
        <w:separator/>
      </w:r>
    </w:p>
  </w:endnote>
  <w:endnote w:type="continuationSeparator" w:id="0">
    <w:p w14:paraId="596685A3" w14:textId="77777777" w:rsidR="003F511A" w:rsidRDefault="003F511A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631626"/>
      <w:docPartObj>
        <w:docPartGallery w:val="Page Numbers (Bottom of Page)"/>
        <w:docPartUnique/>
      </w:docPartObj>
    </w:sdtPr>
    <w:sdtEndPr/>
    <w:sdtContent>
      <w:p w14:paraId="20345BD5" w14:textId="77777777" w:rsidR="00176E67" w:rsidRDefault="00C8155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76E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49115" w14:textId="77777777" w:rsidR="003F511A" w:rsidRDefault="003F511A" w:rsidP="00176E67">
      <w:r>
        <w:separator/>
      </w:r>
    </w:p>
  </w:footnote>
  <w:footnote w:type="continuationSeparator" w:id="0">
    <w:p w14:paraId="7A50B823" w14:textId="77777777" w:rsidR="003F511A" w:rsidRDefault="003F511A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11A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20C95"/>
    <w:rsid w:val="0014663E"/>
    <w:rsid w:val="00176E67"/>
    <w:rsid w:val="00180664"/>
    <w:rsid w:val="001903F7"/>
    <w:rsid w:val="0019395E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7005"/>
    <w:rsid w:val="00330050"/>
    <w:rsid w:val="00335259"/>
    <w:rsid w:val="003929F1"/>
    <w:rsid w:val="003A1B63"/>
    <w:rsid w:val="003A41A1"/>
    <w:rsid w:val="003B2326"/>
    <w:rsid w:val="003F511A"/>
    <w:rsid w:val="00400251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E34C6"/>
    <w:rsid w:val="004F62AD"/>
    <w:rsid w:val="00501AE8"/>
    <w:rsid w:val="00504B65"/>
    <w:rsid w:val="005114CE"/>
    <w:rsid w:val="0052122B"/>
    <w:rsid w:val="005557F6"/>
    <w:rsid w:val="00563778"/>
    <w:rsid w:val="005B4AE2"/>
    <w:rsid w:val="005E63CC"/>
    <w:rsid w:val="005F6E87"/>
    <w:rsid w:val="00602863"/>
    <w:rsid w:val="00607FED"/>
    <w:rsid w:val="00613129"/>
    <w:rsid w:val="00617C65"/>
    <w:rsid w:val="0063459A"/>
    <w:rsid w:val="0066126B"/>
    <w:rsid w:val="00682C69"/>
    <w:rsid w:val="006920E5"/>
    <w:rsid w:val="006D2635"/>
    <w:rsid w:val="006D779C"/>
    <w:rsid w:val="006E4F63"/>
    <w:rsid w:val="006E729E"/>
    <w:rsid w:val="00722A00"/>
    <w:rsid w:val="00724FA4"/>
    <w:rsid w:val="007325A9"/>
    <w:rsid w:val="0075451A"/>
    <w:rsid w:val="007602AC"/>
    <w:rsid w:val="00774B67"/>
    <w:rsid w:val="00786E50"/>
    <w:rsid w:val="00793AC6"/>
    <w:rsid w:val="007A71DE"/>
    <w:rsid w:val="007B199B"/>
    <w:rsid w:val="007B6119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71876"/>
    <w:rsid w:val="008753A7"/>
    <w:rsid w:val="0088782D"/>
    <w:rsid w:val="008B7081"/>
    <w:rsid w:val="008D7A67"/>
    <w:rsid w:val="008F2F8A"/>
    <w:rsid w:val="008F5BCD"/>
    <w:rsid w:val="00902964"/>
    <w:rsid w:val="00920507"/>
    <w:rsid w:val="00933455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60C9E"/>
    <w:rsid w:val="00A74F99"/>
    <w:rsid w:val="00A82BA3"/>
    <w:rsid w:val="00A94ACC"/>
    <w:rsid w:val="00AA2EA7"/>
    <w:rsid w:val="00AE6FA4"/>
    <w:rsid w:val="00B03907"/>
    <w:rsid w:val="00B11811"/>
    <w:rsid w:val="00B311E1"/>
    <w:rsid w:val="00B4735C"/>
    <w:rsid w:val="00B579DF"/>
    <w:rsid w:val="00B90EC2"/>
    <w:rsid w:val="00BA268F"/>
    <w:rsid w:val="00BC07E3"/>
    <w:rsid w:val="00BC0B15"/>
    <w:rsid w:val="00BD103E"/>
    <w:rsid w:val="00C079CA"/>
    <w:rsid w:val="00C45FDA"/>
    <w:rsid w:val="00C67741"/>
    <w:rsid w:val="00C74647"/>
    <w:rsid w:val="00C76039"/>
    <w:rsid w:val="00C76480"/>
    <w:rsid w:val="00C80AD2"/>
    <w:rsid w:val="00C8155B"/>
    <w:rsid w:val="00C92A3C"/>
    <w:rsid w:val="00C92FD6"/>
    <w:rsid w:val="00CE5DC7"/>
    <w:rsid w:val="00CE7D54"/>
    <w:rsid w:val="00D14E73"/>
    <w:rsid w:val="00D55AFA"/>
    <w:rsid w:val="00D6155E"/>
    <w:rsid w:val="00D83A19"/>
    <w:rsid w:val="00D86A85"/>
    <w:rsid w:val="00D90A75"/>
    <w:rsid w:val="00DA4514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87396"/>
    <w:rsid w:val="00E96F6F"/>
    <w:rsid w:val="00EB478A"/>
    <w:rsid w:val="00EC42A3"/>
    <w:rsid w:val="00F83033"/>
    <w:rsid w:val="00F966AA"/>
    <w:rsid w:val="00FB538F"/>
    <w:rsid w:val="00FC3071"/>
    <w:rsid w:val="00FD5902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E0ACCD"/>
  <w15:docId w15:val="{C7258C6F-E25D-434A-ABB8-D3C084B7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0E5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int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C911AA-999D-4CC9-9A8B-57C5C4CC27BF}">
  <ds:schemaRefs>
    <ds:schemaRef ds:uri="http://purl.org/dc/dcmitype/"/>
    <ds:schemaRef ds:uri="http://schemas.microsoft.com/office/2006/metadata/properties"/>
    <ds:schemaRef ds:uri="4873beb7-5857-4685-be1f-d57550cc96cc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0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Clint</dc:creator>
  <cp:lastModifiedBy>CLINT MARTIN</cp:lastModifiedBy>
  <cp:revision>2</cp:revision>
  <cp:lastPrinted>2002-05-23T18:14:00Z</cp:lastPrinted>
  <dcterms:created xsi:type="dcterms:W3CDTF">2019-07-16T02:28:00Z</dcterms:created>
  <dcterms:modified xsi:type="dcterms:W3CDTF">2019-07-16T02:28:00Z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